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01EFEC" w14:textId="77777777" w:rsidR="00886430" w:rsidRPr="007B509E" w:rsidRDefault="00886430" w:rsidP="007F7762">
      <w:pPr>
        <w:autoSpaceDE w:val="0"/>
        <w:rPr>
          <w:rFonts w:eastAsia="Comic Sans MS" w:cs="Times New Roman"/>
          <w:sz w:val="22"/>
          <w:szCs w:val="22"/>
          <w:lang w:val="it"/>
        </w:rPr>
      </w:pPr>
    </w:p>
    <w:p w14:paraId="295DFBE4" w14:textId="4F01E835" w:rsidR="00C13EDD" w:rsidRPr="00C13EDD" w:rsidRDefault="00C13EDD" w:rsidP="00C13EDD">
      <w:pPr>
        <w:tabs>
          <w:tab w:val="left" w:pos="-4111"/>
        </w:tabs>
        <w:jc w:val="center"/>
        <w:rPr>
          <w:rFonts w:ascii="Footlight MT Light" w:eastAsia="Times New Roman" w:hAnsi="Footlight MT Light" w:cs="Times New Roman"/>
          <w:b/>
          <w:color w:val="323E4F"/>
          <w:lang w:eastAsia="it-IT"/>
        </w:rPr>
      </w:pPr>
    </w:p>
    <w:p w14:paraId="66C4D169" w14:textId="674B4E2F" w:rsidR="00C13EDD" w:rsidRDefault="00C13EDD" w:rsidP="008E65ED">
      <w:pPr>
        <w:widowControl/>
        <w:suppressAutoHyphens w:val="0"/>
        <w:autoSpaceDE w:val="0"/>
        <w:rPr>
          <w:rFonts w:eastAsia="Times New Roman" w:cs="Times New Roman"/>
          <w:b/>
          <w:bCs/>
          <w:sz w:val="22"/>
          <w:szCs w:val="22"/>
          <w:lang w:eastAsia="ar-SA" w:bidi="ar-SA"/>
        </w:rPr>
      </w:pPr>
    </w:p>
    <w:p w14:paraId="27A296C4" w14:textId="7733FF8C" w:rsidR="00C13EDD" w:rsidRDefault="007F7762" w:rsidP="00036D9E">
      <w:pPr>
        <w:widowControl/>
        <w:suppressAutoHyphens w:val="0"/>
        <w:autoSpaceDE w:val="0"/>
        <w:jc w:val="right"/>
        <w:rPr>
          <w:rFonts w:eastAsia="Times New Roman" w:cs="Times New Roman"/>
          <w:b/>
          <w:bCs/>
          <w:sz w:val="22"/>
          <w:szCs w:val="22"/>
          <w:lang w:eastAsia="ar-SA" w:bidi="ar-SA"/>
        </w:rPr>
      </w:pPr>
      <w:r w:rsidRPr="00FA43D3">
        <w:rPr>
          <w:b/>
          <w:bCs/>
          <w:noProof/>
          <w:sz w:val="22"/>
          <w:lang w:eastAsia="it-IT"/>
        </w:rPr>
        <w:drawing>
          <wp:inline distT="0" distB="0" distL="0" distR="0" wp14:anchorId="20DF97D8" wp14:editId="3CD10838">
            <wp:extent cx="6120130" cy="1702435"/>
            <wp:effectExtent l="0" t="0" r="0" b="0"/>
            <wp:docPr id="362936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361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909D4" w14:textId="77777777" w:rsidR="00847D6C" w:rsidRDefault="00847D6C" w:rsidP="00C13EDD">
      <w:pPr>
        <w:rPr>
          <w:rFonts w:cs="Times New Roman"/>
          <w:b/>
          <w:bCs/>
          <w:i/>
          <w:iCs/>
          <w:sz w:val="20"/>
          <w:szCs w:val="20"/>
        </w:rPr>
      </w:pPr>
      <w:bookmarkStart w:id="0" w:name="_Hlk526935239"/>
    </w:p>
    <w:p w14:paraId="5BCF7272" w14:textId="77777777" w:rsidR="007F7762" w:rsidRDefault="007F7762" w:rsidP="00304881">
      <w:pPr>
        <w:widowControl/>
        <w:suppressAutoHyphens w:val="0"/>
        <w:spacing w:line="275" w:lineRule="auto"/>
        <w:ind w:right="299"/>
        <w:jc w:val="both"/>
        <w:rPr>
          <w:rFonts w:ascii="Cambria" w:eastAsia="Cambria" w:hAnsi="Cambria" w:cs="Cambria"/>
          <w:b/>
          <w:color w:val="000000"/>
          <w:kern w:val="2"/>
          <w:sz w:val="22"/>
          <w:szCs w:val="22"/>
          <w:lang w:eastAsia="it-IT" w:bidi="ar-SA"/>
        </w:rPr>
      </w:pPr>
    </w:p>
    <w:p w14:paraId="363DAD74" w14:textId="77777777" w:rsidR="007F7762" w:rsidRDefault="007F7762" w:rsidP="00304881">
      <w:pPr>
        <w:widowControl/>
        <w:suppressAutoHyphens w:val="0"/>
        <w:spacing w:line="275" w:lineRule="auto"/>
        <w:ind w:right="299"/>
        <w:jc w:val="both"/>
        <w:rPr>
          <w:rFonts w:ascii="Cambria" w:eastAsia="Cambria" w:hAnsi="Cambria" w:cs="Cambria"/>
          <w:b/>
          <w:color w:val="000000"/>
          <w:kern w:val="2"/>
          <w:sz w:val="22"/>
          <w:szCs w:val="22"/>
          <w:lang w:eastAsia="it-IT" w:bidi="ar-SA"/>
        </w:rPr>
      </w:pPr>
    </w:p>
    <w:p w14:paraId="200A388F" w14:textId="419541DB" w:rsidR="00345A30" w:rsidRPr="00CE0956" w:rsidRDefault="00345A30" w:rsidP="00345A30">
      <w:pPr>
        <w:rPr>
          <w:b/>
          <w:bCs/>
          <w:sz w:val="22"/>
          <w:lang w:eastAsia="it-IT"/>
        </w:rPr>
      </w:pPr>
      <w:r w:rsidRPr="00CE0956">
        <w:rPr>
          <w:b/>
          <w:bCs/>
          <w:sz w:val="22"/>
          <w:lang w:eastAsia="it-IT"/>
        </w:rPr>
        <w:t>Fondi Strutturali Europei – Programma Nazionale “Scuola e competenze” 2021-2027 – Priorità 01 – Scuola e competenze – Fondo Sociale Europeo Plus (FSE+) – Obiettivo Specifico ESO4.6 – Azione ESO4.</w:t>
      </w:r>
      <w:proofErr w:type="gramStart"/>
      <w:r w:rsidRPr="00CE0956">
        <w:rPr>
          <w:b/>
          <w:bCs/>
          <w:sz w:val="22"/>
          <w:lang w:eastAsia="it-IT"/>
        </w:rPr>
        <w:t>6.A</w:t>
      </w:r>
      <w:proofErr w:type="gramEnd"/>
      <w:r w:rsidRPr="00CE0956">
        <w:rPr>
          <w:b/>
          <w:bCs/>
          <w:sz w:val="22"/>
          <w:lang w:eastAsia="it-IT"/>
        </w:rPr>
        <w:t>1 – Sotto-azione ESO4.</w:t>
      </w:r>
      <w:proofErr w:type="gramStart"/>
      <w:r w:rsidRPr="00CE0956">
        <w:rPr>
          <w:b/>
          <w:bCs/>
          <w:sz w:val="22"/>
          <w:lang w:eastAsia="it-IT"/>
        </w:rPr>
        <w:t>6.A1.B</w:t>
      </w:r>
      <w:proofErr w:type="gramEnd"/>
      <w:r w:rsidRPr="00CE0956">
        <w:rPr>
          <w:b/>
          <w:bCs/>
          <w:sz w:val="22"/>
          <w:lang w:eastAsia="it-IT"/>
        </w:rPr>
        <w:t xml:space="preserve"> – Agenda Sud – Avviso n. 53338 del 09/03/2026 – Progetto ESO4.</w:t>
      </w:r>
      <w:proofErr w:type="gramStart"/>
      <w:r w:rsidRPr="00CE0956">
        <w:rPr>
          <w:b/>
          <w:bCs/>
          <w:sz w:val="22"/>
          <w:lang w:eastAsia="it-IT"/>
        </w:rPr>
        <w:t>6.A1.B</w:t>
      </w:r>
      <w:proofErr w:type="gramEnd"/>
      <w:r w:rsidRPr="00CE0956">
        <w:rPr>
          <w:b/>
          <w:bCs/>
          <w:sz w:val="22"/>
          <w:lang w:eastAsia="it-IT"/>
        </w:rPr>
        <w:t>-FSEPNSI-2026-325 – CUP H84D25002970007.</w:t>
      </w:r>
    </w:p>
    <w:p w14:paraId="43EAE62D" w14:textId="77777777" w:rsidR="00847D6C" w:rsidRDefault="00847D6C" w:rsidP="00C13EDD">
      <w:pPr>
        <w:rPr>
          <w:rFonts w:cs="Times New Roman"/>
          <w:b/>
          <w:bCs/>
          <w:i/>
          <w:iCs/>
          <w:sz w:val="20"/>
          <w:szCs w:val="20"/>
        </w:rPr>
      </w:pPr>
    </w:p>
    <w:p w14:paraId="0905DE36" w14:textId="77777777" w:rsidR="00304881" w:rsidRDefault="00304881" w:rsidP="00C13EDD">
      <w:pPr>
        <w:rPr>
          <w:rFonts w:cs="Times New Roman"/>
          <w:b/>
          <w:bCs/>
          <w:i/>
          <w:iCs/>
          <w:sz w:val="20"/>
          <w:szCs w:val="20"/>
        </w:rPr>
      </w:pPr>
    </w:p>
    <w:p w14:paraId="14193934" w14:textId="77777777" w:rsidR="00304881" w:rsidRDefault="00304881" w:rsidP="00C13EDD">
      <w:pPr>
        <w:rPr>
          <w:rFonts w:cs="Times New Roman"/>
          <w:b/>
          <w:bCs/>
          <w:i/>
          <w:iCs/>
          <w:sz w:val="20"/>
          <w:szCs w:val="20"/>
        </w:rPr>
      </w:pPr>
    </w:p>
    <w:p w14:paraId="258D3639" w14:textId="77777777" w:rsidR="00847D6C" w:rsidRDefault="00847D6C" w:rsidP="00C13EDD">
      <w:pPr>
        <w:rPr>
          <w:rFonts w:cs="Times New Roman"/>
          <w:b/>
          <w:bCs/>
          <w:i/>
          <w:iCs/>
          <w:sz w:val="20"/>
          <w:szCs w:val="20"/>
        </w:rPr>
      </w:pPr>
    </w:p>
    <w:tbl>
      <w:tblPr>
        <w:tblW w:w="7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14"/>
      </w:tblGrid>
      <w:tr w:rsidR="00847D6C" w14:paraId="7B61D4D9" w14:textId="77777777" w:rsidTr="00847D6C">
        <w:trPr>
          <w:trHeight w:val="435"/>
          <w:jc w:val="center"/>
        </w:trPr>
        <w:tc>
          <w:tcPr>
            <w:tcW w:w="7414" w:type="dxa"/>
            <w:shd w:val="clear" w:color="auto" w:fill="5B9BD5"/>
          </w:tcPr>
          <w:p w14:paraId="3565F56F" w14:textId="77777777" w:rsidR="00847D6C" w:rsidRPr="008843E4" w:rsidRDefault="00847D6C" w:rsidP="00F815E2">
            <w:pPr>
              <w:jc w:val="center"/>
              <w:rPr>
                <w:bCs/>
              </w:rPr>
            </w:pPr>
            <w:proofErr w:type="gramStart"/>
            <w:r w:rsidRPr="008843E4">
              <w:rPr>
                <w:b/>
                <w:bCs/>
              </w:rPr>
              <w:t xml:space="preserve">INFORMATIVA </w:t>
            </w:r>
            <w:r>
              <w:rPr>
                <w:b/>
                <w:bCs/>
              </w:rPr>
              <w:t xml:space="preserve"> </w:t>
            </w:r>
            <w:r w:rsidRPr="008843E4">
              <w:rPr>
                <w:b/>
                <w:bCs/>
              </w:rPr>
              <w:t>AGLI</w:t>
            </w:r>
            <w:proofErr w:type="gramEnd"/>
            <w:r w:rsidRPr="008843E4">
              <w:rPr>
                <w:b/>
                <w:bCs/>
              </w:rPr>
              <w:t xml:space="preserve"> INTERESSATI </w:t>
            </w:r>
          </w:p>
          <w:p w14:paraId="23857D2A" w14:textId="77777777" w:rsidR="00847D6C" w:rsidRPr="008843E4" w:rsidRDefault="00847D6C" w:rsidP="00F815E2">
            <w:pPr>
              <w:jc w:val="center"/>
              <w:rPr>
                <w:b/>
                <w:bCs/>
              </w:rPr>
            </w:pPr>
            <w:r w:rsidRPr="008843E4">
              <w:rPr>
                <w:b/>
                <w:bCs/>
              </w:rPr>
              <w:t>(ai sensi dell’articolo 13 del D. Lgs. n. 196/2003 e del Regolamento (UE) 679 del 2016)</w:t>
            </w:r>
          </w:p>
          <w:p w14:paraId="531F85EE" w14:textId="77777777" w:rsidR="00847D6C" w:rsidRPr="00EA7D31" w:rsidRDefault="00847D6C" w:rsidP="00F815E2">
            <w:pPr>
              <w:spacing w:line="259" w:lineRule="auto"/>
              <w:jc w:val="center"/>
              <w:rPr>
                <w:rFonts w:eastAsia="Times New Roman" w:cs="Times New Roman"/>
                <w:b/>
                <w:bCs/>
                <w:kern w:val="2"/>
                <w:sz w:val="20"/>
                <w:szCs w:val="20"/>
                <w:lang w:eastAsia="ar-SA" w:bidi="ar-SA"/>
              </w:rPr>
            </w:pPr>
          </w:p>
        </w:tc>
      </w:tr>
    </w:tbl>
    <w:bookmarkEnd w:id="0"/>
    <w:p w14:paraId="732F7D6B" w14:textId="77777777" w:rsidR="00692431" w:rsidRPr="0080116B" w:rsidRDefault="00850FB7" w:rsidP="00692431">
      <w:pPr>
        <w:widowControl/>
        <w:suppressAutoHyphens w:val="0"/>
        <w:autoSpaceDE w:val="0"/>
        <w:jc w:val="center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ab/>
      </w:r>
      <w:r>
        <w:rPr>
          <w:rFonts w:cs="Times New Roman"/>
          <w:sz w:val="20"/>
          <w:szCs w:val="22"/>
        </w:rPr>
        <w:tab/>
      </w:r>
      <w:r>
        <w:rPr>
          <w:rFonts w:cs="Times New Roman"/>
          <w:sz w:val="20"/>
          <w:szCs w:val="22"/>
        </w:rPr>
        <w:tab/>
      </w:r>
      <w:r>
        <w:rPr>
          <w:rFonts w:cs="Times New Roman"/>
          <w:sz w:val="20"/>
          <w:szCs w:val="22"/>
        </w:rPr>
        <w:tab/>
      </w:r>
      <w:r>
        <w:rPr>
          <w:rFonts w:cs="Times New Roman"/>
          <w:sz w:val="20"/>
          <w:szCs w:val="22"/>
        </w:rPr>
        <w:tab/>
      </w:r>
    </w:p>
    <w:p w14:paraId="7FEB63FC" w14:textId="77777777" w:rsidR="009B18BA" w:rsidRDefault="009B18BA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0467ACF7" w14:textId="77777777" w:rsidR="009B18BA" w:rsidRDefault="009B18BA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1863414C" w14:textId="207141C5" w:rsidR="00847D6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Ai sensi dell’articolo 13 del Testo Unico (D. Lgs. 196/2003) e </w:t>
      </w:r>
      <w:proofErr w:type="spellStart"/>
      <w:r w:rsidRPr="00847D6C">
        <w:rPr>
          <w:rFonts w:cs="Times New Roman"/>
          <w:sz w:val="20"/>
          <w:szCs w:val="22"/>
        </w:rPr>
        <w:t>e</w:t>
      </w:r>
      <w:proofErr w:type="spellEnd"/>
      <w:r w:rsidRPr="00847D6C">
        <w:rPr>
          <w:rFonts w:cs="Times New Roman"/>
          <w:sz w:val="20"/>
          <w:szCs w:val="22"/>
        </w:rPr>
        <w:t xml:space="preserve"> del regolamento (UE) 679 del 2016, l’I</w:t>
      </w:r>
      <w:r w:rsidR="00277001">
        <w:rPr>
          <w:rFonts w:cs="Times New Roman"/>
          <w:sz w:val="20"/>
          <w:szCs w:val="22"/>
        </w:rPr>
        <w:t>stituto Comprensivo</w:t>
      </w:r>
      <w:r w:rsidR="00665BFC">
        <w:rPr>
          <w:rFonts w:cs="Times New Roman"/>
          <w:sz w:val="20"/>
          <w:szCs w:val="22"/>
        </w:rPr>
        <w:t xml:space="preserve"> </w:t>
      </w:r>
      <w:r w:rsidR="001F4F05">
        <w:rPr>
          <w:rFonts w:cs="Times New Roman"/>
          <w:sz w:val="20"/>
          <w:szCs w:val="22"/>
        </w:rPr>
        <w:t>Statale “E. Ventimiglia</w:t>
      </w:r>
      <w:r w:rsidR="00345A30">
        <w:rPr>
          <w:rFonts w:cs="Times New Roman"/>
          <w:sz w:val="20"/>
          <w:szCs w:val="22"/>
        </w:rPr>
        <w:t>-</w:t>
      </w:r>
      <w:r w:rsidR="00314472">
        <w:rPr>
          <w:rFonts w:cs="Times New Roman"/>
          <w:sz w:val="20"/>
          <w:szCs w:val="22"/>
        </w:rPr>
        <w:t>Wojtyla</w:t>
      </w:r>
      <w:r w:rsidR="00277001">
        <w:rPr>
          <w:rFonts w:cs="Times New Roman"/>
          <w:sz w:val="20"/>
          <w:szCs w:val="22"/>
        </w:rPr>
        <w:t>” di Belmonte Mezzagno</w:t>
      </w:r>
      <w:r w:rsidRPr="00847D6C">
        <w:rPr>
          <w:rFonts w:cs="Times New Roman"/>
          <w:sz w:val="20"/>
          <w:szCs w:val="22"/>
        </w:rPr>
        <w:t xml:space="preserve"> La informa che, per quanto riguarda la tutela della privacy, sulle caratteristiche del trattamento dei Suoi dati e sui diritti che la legge Le riconosce. Pertanto, i dati conferiti saranno raccolti e trattati secondo quanto di seguito riportato:</w:t>
      </w:r>
    </w:p>
    <w:p w14:paraId="32CCB19D" w14:textId="77777777" w:rsidR="00277001" w:rsidRPr="00847D6C" w:rsidRDefault="00277001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71C6A5EE" w14:textId="77777777" w:rsidR="00277001" w:rsidRDefault="00665BF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A) </w:t>
      </w:r>
      <w:r w:rsidR="00847D6C" w:rsidRPr="00847D6C">
        <w:rPr>
          <w:rFonts w:cs="Times New Roman"/>
          <w:sz w:val="20"/>
          <w:szCs w:val="22"/>
        </w:rPr>
        <w:t xml:space="preserve">La natura relativa al conferimento dei dati è necessaria per le seguenti finalità strettamente correlate alla instaurazione e prosecuzione del rapporto: </w:t>
      </w:r>
    </w:p>
    <w:p w14:paraId="6CD889C1" w14:textId="77777777" w:rsidR="00277001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1. Adempimento di obblighi fiscali e contabili; </w:t>
      </w:r>
    </w:p>
    <w:p w14:paraId="4A299957" w14:textId="77777777" w:rsidR="00277001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2. Adempimento degli obblighi contrattuali; </w:t>
      </w:r>
    </w:p>
    <w:p w14:paraId="38EC6B8F" w14:textId="77777777" w:rsidR="00277001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3. Amministrazione di contratti; </w:t>
      </w:r>
    </w:p>
    <w:p w14:paraId="60E71554" w14:textId="77777777" w:rsidR="00847D6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4. Gestione del contenzioso, inadempimenti contrattuali, diffide, arbitrati, controversie giudiziarie;</w:t>
      </w:r>
    </w:p>
    <w:p w14:paraId="1C2A2331" w14:textId="77777777" w:rsidR="00277001" w:rsidRPr="00847D6C" w:rsidRDefault="00277001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1794C2F4" w14:textId="77777777" w:rsidR="00277001" w:rsidRDefault="00665BF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B) </w:t>
      </w:r>
      <w:r w:rsidR="00847D6C" w:rsidRPr="00847D6C">
        <w:rPr>
          <w:rFonts w:cs="Times New Roman"/>
          <w:sz w:val="20"/>
          <w:szCs w:val="22"/>
        </w:rPr>
        <w:t xml:space="preserve">Il trattamento dei dati personali, forniti da Lei direttamente o comunque acquisiti, avverrà presso la sede dell’Istituto, nel rispetto dei principi di necessità e pertinenza. In particolare i dati verranno trattati con le seguenti modalità: </w:t>
      </w:r>
    </w:p>
    <w:p w14:paraId="4107CE4D" w14:textId="77777777" w:rsidR="000B22BD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1. Registrazione ed elaborazione su supporto cartaceo;</w:t>
      </w:r>
    </w:p>
    <w:p w14:paraId="63823AA2" w14:textId="77777777" w:rsidR="00277001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 2. Registrazione ed elaborazione su supporto magnetico;</w:t>
      </w:r>
    </w:p>
    <w:p w14:paraId="161050D1" w14:textId="77777777" w:rsidR="009B18BA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 3. Organizzazione degli archivi in forma automatizzata e non automatizzata, nei modi e nei limiti necessari per perseguire le predette finalità</w:t>
      </w:r>
      <w:r w:rsidR="000B22BD">
        <w:rPr>
          <w:rFonts w:cs="Times New Roman"/>
          <w:sz w:val="20"/>
          <w:szCs w:val="22"/>
        </w:rPr>
        <w:t>.</w:t>
      </w:r>
    </w:p>
    <w:p w14:paraId="0AF90DFD" w14:textId="7C311B8A" w:rsidR="00847D6C" w:rsidRDefault="00665BF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C) </w:t>
      </w:r>
      <w:r w:rsidR="00847D6C" w:rsidRPr="00847D6C">
        <w:rPr>
          <w:rFonts w:cs="Times New Roman"/>
          <w:sz w:val="20"/>
          <w:szCs w:val="22"/>
        </w:rPr>
        <w:t>I dati richiesti sono strettamente funzionali all’instaurazione e prosecuzione del rapporto, pertanto le conseguenze di un eventuale rifiuto comporteranno l’impossibilità di codesto Istituto di instaurare e proseguire il rapporto.</w:t>
      </w:r>
    </w:p>
    <w:p w14:paraId="4A810357" w14:textId="77777777" w:rsidR="00E909D6" w:rsidRPr="00847D6C" w:rsidRDefault="00E909D6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0F9A4EE5" w14:textId="77777777" w:rsidR="00847D6C" w:rsidRPr="00847D6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I dati, qualora ciò sia strumentale al perseguimento delle finalità indicate al punto A, potranno essere comunicati a Forze Armate, Uffici Giudiziari, Altre Amministrazioni Pubbliche (qualora ciò sia previsto dalla legge), studi professionali e di consulenza.</w:t>
      </w:r>
    </w:p>
    <w:p w14:paraId="2DD17292" w14:textId="2DC101FD" w:rsidR="00665BFC" w:rsidRDefault="000B22BD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D) </w:t>
      </w:r>
      <w:r w:rsidR="00847D6C" w:rsidRPr="00847D6C">
        <w:rPr>
          <w:rFonts w:cs="Times New Roman"/>
          <w:sz w:val="20"/>
          <w:szCs w:val="22"/>
        </w:rPr>
        <w:t xml:space="preserve">Titolare del Trattamento è l’Istituto Comprensivo </w:t>
      </w:r>
      <w:r w:rsidR="00454DAF">
        <w:rPr>
          <w:rFonts w:cs="Times New Roman"/>
          <w:sz w:val="20"/>
          <w:szCs w:val="22"/>
        </w:rPr>
        <w:t>“</w:t>
      </w:r>
      <w:r w:rsidR="001F4F05">
        <w:rPr>
          <w:rFonts w:cs="Times New Roman"/>
          <w:sz w:val="20"/>
          <w:szCs w:val="22"/>
        </w:rPr>
        <w:t>E. Ventimiglia</w:t>
      </w:r>
      <w:r w:rsidR="00454DAF">
        <w:rPr>
          <w:rFonts w:cs="Times New Roman"/>
          <w:sz w:val="20"/>
          <w:szCs w:val="22"/>
        </w:rPr>
        <w:t>-</w:t>
      </w:r>
      <w:r w:rsidR="001F4F05">
        <w:rPr>
          <w:rFonts w:cs="Times New Roman"/>
          <w:sz w:val="20"/>
          <w:szCs w:val="22"/>
        </w:rPr>
        <w:t xml:space="preserve">Wojtyla” </w:t>
      </w:r>
      <w:r w:rsidR="001F4F05" w:rsidRPr="00847D6C">
        <w:rPr>
          <w:rFonts w:cs="Times New Roman"/>
          <w:sz w:val="20"/>
          <w:szCs w:val="22"/>
        </w:rPr>
        <w:t>di</w:t>
      </w:r>
      <w:r w:rsidR="00847D6C" w:rsidRPr="00847D6C">
        <w:rPr>
          <w:rFonts w:cs="Times New Roman"/>
          <w:sz w:val="20"/>
          <w:szCs w:val="22"/>
        </w:rPr>
        <w:t xml:space="preserve"> </w:t>
      </w:r>
      <w:r w:rsidR="00665BFC">
        <w:rPr>
          <w:rFonts w:cs="Times New Roman"/>
          <w:sz w:val="20"/>
          <w:szCs w:val="22"/>
        </w:rPr>
        <w:t xml:space="preserve">Belmonte Mezzagno </w:t>
      </w:r>
      <w:r w:rsidR="00665BFC" w:rsidRPr="00665BFC">
        <w:rPr>
          <w:rFonts w:ascii="Calibri" w:eastAsia="Times New Roman" w:hAnsi="Calibri" w:cs="Calibri"/>
          <w:b/>
          <w:bCs/>
          <w:sz w:val="16"/>
          <w:szCs w:val="16"/>
        </w:rPr>
        <w:t>Via Placido Rizzotto, 42/A</w:t>
      </w:r>
      <w:r w:rsidR="00665BFC">
        <w:rPr>
          <w:rFonts w:cs="Times New Roman"/>
          <w:sz w:val="20"/>
          <w:szCs w:val="22"/>
        </w:rPr>
        <w:t xml:space="preserve"> </w:t>
      </w:r>
    </w:p>
    <w:p w14:paraId="57251A89" w14:textId="2863EEA3" w:rsidR="00665BF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 nella persona del</w:t>
      </w:r>
      <w:r w:rsidR="00665BFC">
        <w:rPr>
          <w:rFonts w:cs="Times New Roman"/>
          <w:sz w:val="20"/>
          <w:szCs w:val="22"/>
        </w:rPr>
        <w:t xml:space="preserve"> Dirigente Scolastic</w:t>
      </w:r>
      <w:r w:rsidR="00E909D6">
        <w:rPr>
          <w:rFonts w:cs="Times New Roman"/>
          <w:sz w:val="20"/>
          <w:szCs w:val="22"/>
        </w:rPr>
        <w:t>o</w:t>
      </w:r>
      <w:r w:rsidRPr="00847D6C">
        <w:rPr>
          <w:rFonts w:cs="Times New Roman"/>
          <w:sz w:val="20"/>
          <w:szCs w:val="22"/>
        </w:rPr>
        <w:t xml:space="preserve"> </w:t>
      </w:r>
      <w:r w:rsidR="00914221">
        <w:rPr>
          <w:rFonts w:cs="Times New Roman"/>
          <w:sz w:val="20"/>
          <w:szCs w:val="22"/>
        </w:rPr>
        <w:t>Patrizia Roccamatisi</w:t>
      </w:r>
    </w:p>
    <w:p w14:paraId="450E9DF8" w14:textId="77777777" w:rsidR="00FE3194" w:rsidRDefault="00FE3194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462DC439" w14:textId="77777777" w:rsidR="006669AC" w:rsidRDefault="006669A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3BCA0268" w14:textId="77777777" w:rsidR="006669AC" w:rsidRDefault="006669A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0F88EEFB" w14:textId="77777777" w:rsidR="00FE3194" w:rsidRDefault="00FE3194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5115CC99" w14:textId="77777777" w:rsidR="00FE3194" w:rsidRDefault="00FE3194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4577EF42" w14:textId="77777777" w:rsidR="00847D6C" w:rsidRPr="00847D6C" w:rsidRDefault="00665BF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E) </w:t>
      </w:r>
      <w:r w:rsidR="00847D6C" w:rsidRPr="00847D6C">
        <w:rPr>
          <w:rFonts w:cs="Times New Roman"/>
          <w:sz w:val="20"/>
          <w:szCs w:val="22"/>
        </w:rPr>
        <w:t>Ella potrà esercitare i diritti, di cui all’art. 7 del Testo Unico in materia di trattamento di dati personali, presentando istanza alla segreteria o al Responsabile del Trattamento, richiedendo l’apposito modulo.</w:t>
      </w:r>
    </w:p>
    <w:p w14:paraId="252289A0" w14:textId="77777777" w:rsidR="00847D6C" w:rsidRPr="00847D6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In particolare la legge, in qualità di persona interessata, Le consente di:</w:t>
      </w:r>
    </w:p>
    <w:p w14:paraId="39068003" w14:textId="77777777" w:rsidR="00847D6C" w:rsidRPr="00847D6C" w:rsidRDefault="00847D6C" w:rsidP="000B22BD">
      <w:pPr>
        <w:widowControl/>
        <w:numPr>
          <w:ilvl w:val="0"/>
          <w:numId w:val="26"/>
        </w:numPr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accedere alle informazioni che la riguardano e conoscere le finalità e le modalità del trattamento, nonché la logica dello stesso;</w:t>
      </w:r>
    </w:p>
    <w:p w14:paraId="4969D878" w14:textId="77777777" w:rsidR="00847D6C" w:rsidRPr="00847D6C" w:rsidRDefault="00847D6C" w:rsidP="000B22BD">
      <w:pPr>
        <w:widowControl/>
        <w:numPr>
          <w:ilvl w:val="0"/>
          <w:numId w:val="26"/>
        </w:numPr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chiedere la cancellazione, il blocco o la trasformazione in forma anonima dei dati trattati in violazione della legge;</w:t>
      </w:r>
    </w:p>
    <w:p w14:paraId="7CA24437" w14:textId="77777777" w:rsidR="00847D6C" w:rsidRPr="00847D6C" w:rsidRDefault="00847D6C" w:rsidP="000B22BD">
      <w:pPr>
        <w:widowControl/>
        <w:numPr>
          <w:ilvl w:val="0"/>
          <w:numId w:val="26"/>
        </w:numPr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opporsi al trattamento per motivi legittimi;</w:t>
      </w:r>
    </w:p>
    <w:p w14:paraId="781FDCE6" w14:textId="77777777" w:rsidR="00847D6C" w:rsidRDefault="00847D6C" w:rsidP="000B22BD">
      <w:pPr>
        <w:widowControl/>
        <w:numPr>
          <w:ilvl w:val="0"/>
          <w:numId w:val="26"/>
        </w:numPr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chiedere l’aggiornamento, la rettificazione o, qualora ne abbia interesse, l’integrazione dei dati trattati.</w:t>
      </w:r>
    </w:p>
    <w:p w14:paraId="796A6B8C" w14:textId="77777777" w:rsidR="00277001" w:rsidRPr="00847D6C" w:rsidRDefault="00277001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tbl>
      <w:tblPr>
        <w:tblW w:w="0" w:type="auto"/>
        <w:tblInd w:w="3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</w:tblGrid>
      <w:tr w:rsidR="00277001" w14:paraId="3A5EFEC5" w14:textId="77777777" w:rsidTr="00F815E2">
        <w:trPr>
          <w:trHeight w:val="179"/>
        </w:trPr>
        <w:tc>
          <w:tcPr>
            <w:tcW w:w="4245" w:type="dxa"/>
            <w:shd w:val="clear" w:color="auto" w:fill="5B9BD5"/>
          </w:tcPr>
          <w:p w14:paraId="02ACCDC7" w14:textId="77777777" w:rsidR="00277001" w:rsidRDefault="00277001" w:rsidP="00277001">
            <w:pPr>
              <w:autoSpaceDE w:val="0"/>
              <w:jc w:val="center"/>
              <w:rPr>
                <w:rFonts w:cs="Times New Roman"/>
                <w:b/>
                <w:sz w:val="20"/>
                <w:szCs w:val="22"/>
              </w:rPr>
            </w:pPr>
            <w:r w:rsidRPr="00277001">
              <w:rPr>
                <w:rFonts w:cs="Times New Roman"/>
                <w:b/>
                <w:sz w:val="20"/>
                <w:szCs w:val="22"/>
              </w:rPr>
              <w:t>DICHIARAZIONE DELL’INTERESSATO/A</w:t>
            </w:r>
          </w:p>
        </w:tc>
      </w:tr>
    </w:tbl>
    <w:p w14:paraId="69609D3D" w14:textId="77777777" w:rsidR="00847D6C" w:rsidRPr="00277001" w:rsidRDefault="00847D6C" w:rsidP="00277001">
      <w:pPr>
        <w:widowControl/>
        <w:suppressAutoHyphens w:val="0"/>
        <w:autoSpaceDE w:val="0"/>
        <w:jc w:val="center"/>
        <w:rPr>
          <w:rFonts w:cs="Times New Roman"/>
          <w:b/>
          <w:sz w:val="20"/>
          <w:szCs w:val="22"/>
        </w:rPr>
      </w:pPr>
    </w:p>
    <w:p w14:paraId="3A7D1D8E" w14:textId="77777777" w:rsidR="00847D6C" w:rsidRPr="00847D6C" w:rsidRDefault="00847D6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6CE395BE" w14:textId="77777777" w:rsidR="00847D6C" w:rsidRPr="00847D6C" w:rsidRDefault="00847D6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Informato/a delle caratteristiche del trattamento dei dati e rilevato che lo stesso è effettuato nella piena osservanza del Codice in materia di protezione dei dati personali di cui al D.lgs. 196/2003 e del regolamento (UE) 679 del 2016 esprimo il mio consenso al trattamento dei dati personali, anche quelli sensibili, compresa la loro comunicazione a terzi.</w:t>
      </w:r>
    </w:p>
    <w:p w14:paraId="71F48CF6" w14:textId="77777777" w:rsidR="00847D6C" w:rsidRPr="00847D6C" w:rsidRDefault="00847D6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4DD0ABC8" w14:textId="77777777" w:rsidR="000B22BD" w:rsidRDefault="000B22BD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595AFF95" w14:textId="4BF687D4" w:rsidR="00277001" w:rsidRDefault="00277001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Belmonte </w:t>
      </w:r>
      <w:r w:rsidR="001A2F7F">
        <w:rPr>
          <w:rFonts w:cs="Times New Roman"/>
          <w:sz w:val="20"/>
          <w:szCs w:val="22"/>
        </w:rPr>
        <w:t>Mezzagno,</w:t>
      </w:r>
      <w:r w:rsidR="001A2F7F" w:rsidRPr="00847D6C">
        <w:rPr>
          <w:rFonts w:cs="Times New Roman"/>
          <w:sz w:val="20"/>
          <w:szCs w:val="22"/>
        </w:rPr>
        <w:t xml:space="preserve"> _</w:t>
      </w:r>
      <w:r w:rsidR="00847D6C" w:rsidRPr="00847D6C">
        <w:rPr>
          <w:rFonts w:cs="Times New Roman"/>
          <w:sz w:val="20"/>
          <w:szCs w:val="22"/>
        </w:rPr>
        <w:t xml:space="preserve">___/____/_______                                                                </w:t>
      </w:r>
    </w:p>
    <w:p w14:paraId="130BCE80" w14:textId="77777777" w:rsidR="00665BFC" w:rsidRDefault="00665BF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                                                                                                                        </w:t>
      </w:r>
    </w:p>
    <w:p w14:paraId="46FDB009" w14:textId="77777777" w:rsidR="00665BFC" w:rsidRDefault="00665BF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0D571134" w14:textId="77777777" w:rsidR="00665BFC" w:rsidRDefault="00665BF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603BB9C0" w14:textId="77777777" w:rsidR="00847D6C" w:rsidRPr="00847D6C" w:rsidRDefault="00665BF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                                                                                                             </w:t>
      </w:r>
      <w:r w:rsidR="00847D6C" w:rsidRPr="00847D6C">
        <w:rPr>
          <w:rFonts w:cs="Times New Roman"/>
          <w:sz w:val="20"/>
          <w:szCs w:val="22"/>
        </w:rPr>
        <w:t xml:space="preserve">  Firma leggibile dell’interessato</w:t>
      </w:r>
    </w:p>
    <w:p w14:paraId="6E51EDFD" w14:textId="77777777" w:rsidR="00847D6C" w:rsidRDefault="00847D6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  <w:t xml:space="preserve">                     </w:t>
      </w:r>
      <w:r w:rsidRPr="00847D6C">
        <w:rPr>
          <w:rFonts w:cs="Times New Roman"/>
          <w:sz w:val="20"/>
          <w:szCs w:val="22"/>
        </w:rPr>
        <w:tab/>
        <w:t xml:space="preserve">    </w:t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  <w:t xml:space="preserve">                                                                           </w:t>
      </w:r>
    </w:p>
    <w:p w14:paraId="5823EAAF" w14:textId="77777777" w:rsidR="00847D6C" w:rsidRDefault="00847D6C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74EF2B70" w14:textId="77777777" w:rsidR="00847D6C" w:rsidRDefault="00847D6C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16626F29" w14:textId="77777777" w:rsidR="00847D6C" w:rsidRDefault="00847D6C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594F3AF4" w14:textId="77777777" w:rsidR="0080116B" w:rsidRDefault="0080116B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sectPr w:rsidR="0080116B" w:rsidSect="000765EA">
      <w:footerReference w:type="default" r:id="rId9"/>
      <w:pgSz w:w="11906" w:h="16838"/>
      <w:pgMar w:top="0" w:right="1134" w:bottom="1134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D6443" w14:textId="77777777" w:rsidR="00831587" w:rsidRDefault="00831587" w:rsidP="0080116B">
      <w:r>
        <w:separator/>
      </w:r>
    </w:p>
  </w:endnote>
  <w:endnote w:type="continuationSeparator" w:id="0">
    <w:p w14:paraId="160E6FC0" w14:textId="77777777" w:rsidR="00831587" w:rsidRDefault="00831587" w:rsidP="0080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2DF3" w14:textId="04B05F82" w:rsidR="000B22BD" w:rsidRDefault="000B22BD">
    <w:pPr>
      <w:pStyle w:val="Pidipagina"/>
    </w:pPr>
    <w:r>
      <w:rPr>
        <w:rFonts w:ascii="Calibri" w:hAnsi="Calibri" w:cs="Arial"/>
        <w:b/>
        <w:bCs/>
        <w:color w:val="0000FF"/>
        <w:sz w:val="22"/>
        <w:szCs w:val="22"/>
      </w:rPr>
      <w:t xml:space="preserve">                </w:t>
    </w:r>
  </w:p>
  <w:p w14:paraId="0261A30A" w14:textId="77777777" w:rsidR="0080116B" w:rsidRDefault="008011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AB77D" w14:textId="77777777" w:rsidR="00831587" w:rsidRDefault="00831587" w:rsidP="0080116B">
      <w:r>
        <w:separator/>
      </w:r>
    </w:p>
  </w:footnote>
  <w:footnote w:type="continuationSeparator" w:id="0">
    <w:p w14:paraId="59CD2738" w14:textId="77777777" w:rsidR="00831587" w:rsidRDefault="00831587" w:rsidP="00801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7"/>
    <w:multiLevelType w:val="multilevel"/>
    <w:tmpl w:val="00000007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4F1056E"/>
    <w:multiLevelType w:val="hybridMultilevel"/>
    <w:tmpl w:val="0AF473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633FF"/>
    <w:multiLevelType w:val="hybridMultilevel"/>
    <w:tmpl w:val="D2F0E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E4DDB"/>
    <w:multiLevelType w:val="hybridMultilevel"/>
    <w:tmpl w:val="1BB2F8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37918"/>
    <w:multiLevelType w:val="hybridMultilevel"/>
    <w:tmpl w:val="4F9EAF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B73FD"/>
    <w:multiLevelType w:val="hybridMultilevel"/>
    <w:tmpl w:val="A3AC64BE"/>
    <w:lvl w:ilvl="0" w:tplc="26841F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0273EB"/>
    <w:multiLevelType w:val="hybridMultilevel"/>
    <w:tmpl w:val="9CDE6BC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3B25AB"/>
    <w:multiLevelType w:val="hybridMultilevel"/>
    <w:tmpl w:val="A05A3FC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ED359C"/>
    <w:multiLevelType w:val="hybridMultilevel"/>
    <w:tmpl w:val="D076D7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57AA7"/>
    <w:multiLevelType w:val="hybridMultilevel"/>
    <w:tmpl w:val="5EEA95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ED0834"/>
    <w:multiLevelType w:val="hybridMultilevel"/>
    <w:tmpl w:val="E182FB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21BB0"/>
    <w:multiLevelType w:val="hybridMultilevel"/>
    <w:tmpl w:val="EDF206D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C6245B"/>
    <w:multiLevelType w:val="hybridMultilevel"/>
    <w:tmpl w:val="E9E491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B7E93"/>
    <w:multiLevelType w:val="hybridMultilevel"/>
    <w:tmpl w:val="07C2E1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D621F"/>
    <w:multiLevelType w:val="hybridMultilevel"/>
    <w:tmpl w:val="3940BF4A"/>
    <w:lvl w:ilvl="0" w:tplc="0410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95426FF"/>
    <w:multiLevelType w:val="hybridMultilevel"/>
    <w:tmpl w:val="2B98CF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53F3B"/>
    <w:multiLevelType w:val="hybridMultilevel"/>
    <w:tmpl w:val="A09C17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B431AF"/>
    <w:multiLevelType w:val="hybridMultilevel"/>
    <w:tmpl w:val="3A449D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151A48"/>
    <w:multiLevelType w:val="hybridMultilevel"/>
    <w:tmpl w:val="3990A8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628D8"/>
    <w:multiLevelType w:val="hybridMultilevel"/>
    <w:tmpl w:val="5F48B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8A59E2"/>
    <w:multiLevelType w:val="hybridMultilevel"/>
    <w:tmpl w:val="3A24C3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D2B23"/>
    <w:multiLevelType w:val="hybridMultilevel"/>
    <w:tmpl w:val="183E61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C56F23"/>
    <w:multiLevelType w:val="hybridMultilevel"/>
    <w:tmpl w:val="F3627A52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7FDF6E24"/>
    <w:multiLevelType w:val="hybridMultilevel"/>
    <w:tmpl w:val="4F7828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222000">
    <w:abstractNumId w:val="0"/>
  </w:num>
  <w:num w:numId="2" w16cid:durableId="733503902">
    <w:abstractNumId w:val="1"/>
  </w:num>
  <w:num w:numId="3" w16cid:durableId="2000771462">
    <w:abstractNumId w:val="23"/>
  </w:num>
  <w:num w:numId="4" w16cid:durableId="675427463">
    <w:abstractNumId w:val="16"/>
  </w:num>
  <w:num w:numId="5" w16cid:durableId="1634603847">
    <w:abstractNumId w:val="10"/>
  </w:num>
  <w:num w:numId="6" w16cid:durableId="1039159163">
    <w:abstractNumId w:val="25"/>
  </w:num>
  <w:num w:numId="7" w16cid:durableId="804735899">
    <w:abstractNumId w:val="3"/>
  </w:num>
  <w:num w:numId="8" w16cid:durableId="430586541">
    <w:abstractNumId w:val="22"/>
  </w:num>
  <w:num w:numId="9" w16cid:durableId="1970236673">
    <w:abstractNumId w:val="7"/>
  </w:num>
  <w:num w:numId="10" w16cid:durableId="1321153621">
    <w:abstractNumId w:val="13"/>
  </w:num>
  <w:num w:numId="11" w16cid:durableId="2035885609">
    <w:abstractNumId w:val="9"/>
  </w:num>
  <w:num w:numId="12" w16cid:durableId="1244295812">
    <w:abstractNumId w:val="8"/>
  </w:num>
  <w:num w:numId="13" w16cid:durableId="2087065124">
    <w:abstractNumId w:val="6"/>
  </w:num>
  <w:num w:numId="14" w16cid:durableId="1610504721">
    <w:abstractNumId w:val="17"/>
  </w:num>
  <w:num w:numId="15" w16cid:durableId="2057046133">
    <w:abstractNumId w:val="18"/>
  </w:num>
  <w:num w:numId="16" w16cid:durableId="476344739">
    <w:abstractNumId w:val="2"/>
  </w:num>
  <w:num w:numId="17" w16cid:durableId="1599170777">
    <w:abstractNumId w:val="24"/>
  </w:num>
  <w:num w:numId="18" w16cid:durableId="1705400490">
    <w:abstractNumId w:val="14"/>
  </w:num>
  <w:num w:numId="19" w16cid:durableId="1956063053">
    <w:abstractNumId w:val="15"/>
  </w:num>
  <w:num w:numId="20" w16cid:durableId="1642151298">
    <w:abstractNumId w:val="5"/>
  </w:num>
  <w:num w:numId="21" w16cid:durableId="1236473195">
    <w:abstractNumId w:val="4"/>
  </w:num>
  <w:num w:numId="22" w16cid:durableId="891622514">
    <w:abstractNumId w:val="12"/>
  </w:num>
  <w:num w:numId="23" w16cid:durableId="1488669162">
    <w:abstractNumId w:val="21"/>
  </w:num>
  <w:num w:numId="24" w16cid:durableId="748426829">
    <w:abstractNumId w:val="11"/>
  </w:num>
  <w:num w:numId="25" w16cid:durableId="827094383">
    <w:abstractNumId w:val="19"/>
  </w:num>
  <w:num w:numId="26" w16cid:durableId="1716504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5A2"/>
    <w:rsid w:val="00005EEA"/>
    <w:rsid w:val="000069F3"/>
    <w:rsid w:val="00012A6A"/>
    <w:rsid w:val="000130B2"/>
    <w:rsid w:val="0002493A"/>
    <w:rsid w:val="00036D9E"/>
    <w:rsid w:val="000646BD"/>
    <w:rsid w:val="000765EA"/>
    <w:rsid w:val="000B22BD"/>
    <w:rsid w:val="000B542F"/>
    <w:rsid w:val="000B57A3"/>
    <w:rsid w:val="000C0EB8"/>
    <w:rsid w:val="000D3FD1"/>
    <w:rsid w:val="00113B87"/>
    <w:rsid w:val="0011757F"/>
    <w:rsid w:val="00142C62"/>
    <w:rsid w:val="0015633F"/>
    <w:rsid w:val="001568BD"/>
    <w:rsid w:val="00164072"/>
    <w:rsid w:val="00170C8F"/>
    <w:rsid w:val="0017213C"/>
    <w:rsid w:val="001831D3"/>
    <w:rsid w:val="00186423"/>
    <w:rsid w:val="001A2F7F"/>
    <w:rsid w:val="001F2A5A"/>
    <w:rsid w:val="001F4F05"/>
    <w:rsid w:val="002256B1"/>
    <w:rsid w:val="00257430"/>
    <w:rsid w:val="00257932"/>
    <w:rsid w:val="00266725"/>
    <w:rsid w:val="00277001"/>
    <w:rsid w:val="002822AA"/>
    <w:rsid w:val="002B170D"/>
    <w:rsid w:val="002D3DE5"/>
    <w:rsid w:val="002D4008"/>
    <w:rsid w:val="002E2775"/>
    <w:rsid w:val="00304881"/>
    <w:rsid w:val="00314472"/>
    <w:rsid w:val="00320708"/>
    <w:rsid w:val="00345A30"/>
    <w:rsid w:val="003610C3"/>
    <w:rsid w:val="00364B12"/>
    <w:rsid w:val="00370E1E"/>
    <w:rsid w:val="003C7BA4"/>
    <w:rsid w:val="003C7FA4"/>
    <w:rsid w:val="003D786C"/>
    <w:rsid w:val="00427E9C"/>
    <w:rsid w:val="004333D2"/>
    <w:rsid w:val="00434140"/>
    <w:rsid w:val="004343EE"/>
    <w:rsid w:val="004479CE"/>
    <w:rsid w:val="0045046A"/>
    <w:rsid w:val="00454DAF"/>
    <w:rsid w:val="00454E48"/>
    <w:rsid w:val="004658E5"/>
    <w:rsid w:val="00466465"/>
    <w:rsid w:val="00482598"/>
    <w:rsid w:val="00484465"/>
    <w:rsid w:val="0048731C"/>
    <w:rsid w:val="00491E4A"/>
    <w:rsid w:val="004B11E5"/>
    <w:rsid w:val="004B5F55"/>
    <w:rsid w:val="004D0361"/>
    <w:rsid w:val="004D252D"/>
    <w:rsid w:val="004F24DE"/>
    <w:rsid w:val="004F76D9"/>
    <w:rsid w:val="0050127D"/>
    <w:rsid w:val="00514515"/>
    <w:rsid w:val="005156AC"/>
    <w:rsid w:val="00517859"/>
    <w:rsid w:val="00522803"/>
    <w:rsid w:val="005305DD"/>
    <w:rsid w:val="00556621"/>
    <w:rsid w:val="005619FC"/>
    <w:rsid w:val="0059499B"/>
    <w:rsid w:val="005C7280"/>
    <w:rsid w:val="005D4294"/>
    <w:rsid w:val="005E2D8E"/>
    <w:rsid w:val="005E4615"/>
    <w:rsid w:val="00601E16"/>
    <w:rsid w:val="00611769"/>
    <w:rsid w:val="00613E9D"/>
    <w:rsid w:val="00622751"/>
    <w:rsid w:val="0062286D"/>
    <w:rsid w:val="0063182E"/>
    <w:rsid w:val="00637B06"/>
    <w:rsid w:val="00654D64"/>
    <w:rsid w:val="00665BFC"/>
    <w:rsid w:val="006669AC"/>
    <w:rsid w:val="00682A8D"/>
    <w:rsid w:val="00692431"/>
    <w:rsid w:val="00692E37"/>
    <w:rsid w:val="00695D60"/>
    <w:rsid w:val="006A178C"/>
    <w:rsid w:val="006A1E44"/>
    <w:rsid w:val="006A2676"/>
    <w:rsid w:val="006E493B"/>
    <w:rsid w:val="006E5C96"/>
    <w:rsid w:val="0070125B"/>
    <w:rsid w:val="00721184"/>
    <w:rsid w:val="00734A27"/>
    <w:rsid w:val="00751135"/>
    <w:rsid w:val="00757328"/>
    <w:rsid w:val="00757888"/>
    <w:rsid w:val="00762E85"/>
    <w:rsid w:val="00765CB7"/>
    <w:rsid w:val="00796EF6"/>
    <w:rsid w:val="007B509E"/>
    <w:rsid w:val="007D7C71"/>
    <w:rsid w:val="007E437B"/>
    <w:rsid w:val="007E4E06"/>
    <w:rsid w:val="007F7762"/>
    <w:rsid w:val="0080116B"/>
    <w:rsid w:val="00831587"/>
    <w:rsid w:val="00833425"/>
    <w:rsid w:val="00847D6C"/>
    <w:rsid w:val="00850FB7"/>
    <w:rsid w:val="00856458"/>
    <w:rsid w:val="00873D3C"/>
    <w:rsid w:val="00876F3F"/>
    <w:rsid w:val="00886430"/>
    <w:rsid w:val="008B6C41"/>
    <w:rsid w:val="008B7E68"/>
    <w:rsid w:val="008C251E"/>
    <w:rsid w:val="008C5D26"/>
    <w:rsid w:val="008E01B7"/>
    <w:rsid w:val="008E65ED"/>
    <w:rsid w:val="00914221"/>
    <w:rsid w:val="00915777"/>
    <w:rsid w:val="00923B72"/>
    <w:rsid w:val="009351D2"/>
    <w:rsid w:val="00963B9E"/>
    <w:rsid w:val="00967633"/>
    <w:rsid w:val="00971E46"/>
    <w:rsid w:val="00972FF7"/>
    <w:rsid w:val="00990996"/>
    <w:rsid w:val="009B18BA"/>
    <w:rsid w:val="009D2378"/>
    <w:rsid w:val="009E4D1F"/>
    <w:rsid w:val="009F6B98"/>
    <w:rsid w:val="00A00EA5"/>
    <w:rsid w:val="00A13323"/>
    <w:rsid w:val="00A27F3F"/>
    <w:rsid w:val="00A65CBF"/>
    <w:rsid w:val="00A73217"/>
    <w:rsid w:val="00A807C7"/>
    <w:rsid w:val="00A82EF3"/>
    <w:rsid w:val="00A910A9"/>
    <w:rsid w:val="00A91FCD"/>
    <w:rsid w:val="00AC4AE0"/>
    <w:rsid w:val="00B14616"/>
    <w:rsid w:val="00B44487"/>
    <w:rsid w:val="00B56084"/>
    <w:rsid w:val="00B6067D"/>
    <w:rsid w:val="00BB6D7C"/>
    <w:rsid w:val="00BC2AC9"/>
    <w:rsid w:val="00C040AE"/>
    <w:rsid w:val="00C13EDD"/>
    <w:rsid w:val="00C20C8A"/>
    <w:rsid w:val="00C5302D"/>
    <w:rsid w:val="00CA0669"/>
    <w:rsid w:val="00CA4A74"/>
    <w:rsid w:val="00CB0426"/>
    <w:rsid w:val="00CB28B2"/>
    <w:rsid w:val="00CC72F3"/>
    <w:rsid w:val="00CD3832"/>
    <w:rsid w:val="00CD7678"/>
    <w:rsid w:val="00CE0902"/>
    <w:rsid w:val="00CF25E7"/>
    <w:rsid w:val="00CF539F"/>
    <w:rsid w:val="00D15CB6"/>
    <w:rsid w:val="00D37D7D"/>
    <w:rsid w:val="00D44FF1"/>
    <w:rsid w:val="00D53C7B"/>
    <w:rsid w:val="00D7171E"/>
    <w:rsid w:val="00DD5A25"/>
    <w:rsid w:val="00DD5E41"/>
    <w:rsid w:val="00DD7C7D"/>
    <w:rsid w:val="00DF3318"/>
    <w:rsid w:val="00DF6289"/>
    <w:rsid w:val="00E10C84"/>
    <w:rsid w:val="00E205A2"/>
    <w:rsid w:val="00E33149"/>
    <w:rsid w:val="00E4100E"/>
    <w:rsid w:val="00E8440F"/>
    <w:rsid w:val="00E909D6"/>
    <w:rsid w:val="00EA7D31"/>
    <w:rsid w:val="00EB1F90"/>
    <w:rsid w:val="00EB2AE9"/>
    <w:rsid w:val="00ED2EE8"/>
    <w:rsid w:val="00EF6DCC"/>
    <w:rsid w:val="00F05524"/>
    <w:rsid w:val="00F074A5"/>
    <w:rsid w:val="00F10A34"/>
    <w:rsid w:val="00F117A8"/>
    <w:rsid w:val="00F212AB"/>
    <w:rsid w:val="00F21526"/>
    <w:rsid w:val="00F6659E"/>
    <w:rsid w:val="00F67985"/>
    <w:rsid w:val="00F815E2"/>
    <w:rsid w:val="00F96461"/>
    <w:rsid w:val="00F97C53"/>
    <w:rsid w:val="00FB60B2"/>
    <w:rsid w:val="00FE3194"/>
    <w:rsid w:val="00FF3629"/>
    <w:rsid w:val="00FF5A2E"/>
    <w:rsid w:val="00FF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147482"/>
  <w15:chartTrackingRefBased/>
  <w15:docId w15:val="{8D078182-B6C4-4043-97E2-AAC5397A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171E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NormaleWeb">
    <w:name w:val="Normal (Web)"/>
    <w:basedOn w:val="Normale"/>
    <w:pPr>
      <w:widowControl/>
      <w:suppressAutoHyphens w:val="0"/>
      <w:spacing w:before="100" w:after="119"/>
    </w:pPr>
    <w:rPr>
      <w:rFonts w:eastAsia="Times New Roman" w:cs="Times New Roman"/>
      <w:lang w:eastAsia="ar-SA" w:bidi="ar-SA"/>
    </w:rPr>
  </w:style>
  <w:style w:type="table" w:styleId="Grigliatabella">
    <w:name w:val="Table Grid"/>
    <w:basedOn w:val="Tabellanormale"/>
    <w:uiPriority w:val="59"/>
    <w:rsid w:val="00DD5A2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F6B98"/>
    <w:rPr>
      <w:rFonts w:ascii="Calibri" w:hAnsi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80116B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80116B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80116B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80116B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A13323"/>
    <w:pPr>
      <w:ind w:left="708"/>
    </w:pPr>
    <w:rPr>
      <w:szCs w:val="21"/>
    </w:rPr>
  </w:style>
  <w:style w:type="paragraph" w:customStyle="1" w:styleId="Paragrafoelenco1">
    <w:name w:val="Paragrafo elenco1"/>
    <w:basedOn w:val="Normale"/>
    <w:rsid w:val="00850FB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A8D4D-0421-400F-8EFC-026B12A12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Links>
    <vt:vector size="12" baseType="variant">
      <vt:variant>
        <vt:i4>1114139</vt:i4>
      </vt:variant>
      <vt:variant>
        <vt:i4>3</vt:i4>
      </vt:variant>
      <vt:variant>
        <vt:i4>0</vt:i4>
      </vt:variant>
      <vt:variant>
        <vt:i4>5</vt:i4>
      </vt:variant>
      <vt:variant>
        <vt:lpwstr>http://www.icventimiglia.it/</vt:lpwstr>
      </vt:variant>
      <vt:variant>
        <vt:lpwstr/>
      </vt:variant>
      <vt:variant>
        <vt:i4>1245234</vt:i4>
      </vt:variant>
      <vt:variant>
        <vt:i4>0</vt:i4>
      </vt:variant>
      <vt:variant>
        <vt:i4>0</vt:i4>
      </vt:variant>
      <vt:variant>
        <vt:i4>5</vt:i4>
      </vt:variant>
      <vt:variant>
        <vt:lpwstr>mailto:paic838008@istruzione.it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gr</dc:creator>
  <cp:keywords/>
  <cp:lastModifiedBy>VICEPRESIDENZA</cp:lastModifiedBy>
  <cp:revision>14</cp:revision>
  <cp:lastPrinted>2017-09-10T18:03:00Z</cp:lastPrinted>
  <dcterms:created xsi:type="dcterms:W3CDTF">2019-11-30T19:15:00Z</dcterms:created>
  <dcterms:modified xsi:type="dcterms:W3CDTF">2026-10-13T11:10:00Z</dcterms:modified>
</cp:coreProperties>
</file>